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EDE96" w14:textId="77777777" w:rsidR="00A60DFC" w:rsidRPr="00CC64C3" w:rsidRDefault="00A0282D" w:rsidP="00327B21">
      <w:pPr>
        <w:jc w:val="center"/>
        <w:rPr>
          <w:b/>
          <w:sz w:val="44"/>
          <w:szCs w:val="28"/>
        </w:rPr>
      </w:pPr>
      <w:bookmarkStart w:id="0" w:name="_GoBack"/>
      <w:bookmarkEnd w:id="0"/>
      <w:r w:rsidRPr="00CC64C3">
        <w:rPr>
          <w:b/>
          <w:sz w:val="44"/>
          <w:szCs w:val="28"/>
        </w:rPr>
        <w:t>Scholarly Activity</w:t>
      </w:r>
      <w:r w:rsidR="00A60DFC" w:rsidRPr="00CC64C3">
        <w:rPr>
          <w:b/>
          <w:sz w:val="44"/>
          <w:szCs w:val="28"/>
        </w:rPr>
        <w:t xml:space="preserve"> Summary</w:t>
      </w:r>
    </w:p>
    <w:p w14:paraId="06F406B2" w14:textId="77777777" w:rsidR="00327B21" w:rsidRDefault="00327B21" w:rsidP="00BA1A6F">
      <w:pPr>
        <w:pStyle w:val="BodyText"/>
        <w:spacing w:after="120"/>
      </w:pPr>
      <w:bookmarkStart w:id="1" w:name="fz021"/>
      <w:bookmarkStart w:id="2" w:name="fz020"/>
      <w:bookmarkEnd w:id="1"/>
      <w:bookmarkEnd w:id="2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3" w:name="fz023"/>
      <w:bookmarkStart w:id="4" w:name="fz022"/>
      <w:bookmarkEnd w:id="3"/>
      <w:bookmarkEnd w:id="4"/>
      <w:r w:rsidR="00E963C5">
        <w:t>You may use this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5" w:name="fz024"/>
      <w:bookmarkEnd w:id="5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6" w:name="fz026"/>
      <w:bookmarkStart w:id="7" w:name="fz025"/>
      <w:bookmarkEnd w:id="6"/>
      <w:bookmarkEnd w:id="7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8" w:name="fz0210"/>
      <w:bookmarkStart w:id="9" w:name="fz029"/>
      <w:bookmarkStart w:id="10" w:name="fz0213"/>
      <w:bookmarkEnd w:id="8"/>
      <w:bookmarkEnd w:id="9"/>
      <w:bookmarkEnd w:id="10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1" w:name="fz0215"/>
      <w:bookmarkStart w:id="12" w:name="fz0214"/>
      <w:bookmarkEnd w:id="11"/>
      <w:bookmarkEnd w:id="12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3" w:name="fz0217"/>
      <w:bookmarkStart w:id="14" w:name="fz0216"/>
      <w:bookmarkStart w:id="15" w:name="fz02181"/>
      <w:bookmarkStart w:id="16" w:name="fz02182"/>
      <w:bookmarkStart w:id="17" w:name="fz0220"/>
      <w:bookmarkEnd w:id="13"/>
      <w:bookmarkEnd w:id="14"/>
      <w:bookmarkEnd w:id="15"/>
      <w:bookmarkEnd w:id="16"/>
      <w:bookmarkEnd w:id="17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8" w:name="fz0222"/>
      <w:bookmarkStart w:id="19" w:name="fz0221"/>
      <w:bookmarkEnd w:id="18"/>
      <w:bookmarkEnd w:id="19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20" w:name="fz0224"/>
      <w:bookmarkStart w:id="21" w:name="fz0223"/>
      <w:bookmarkStart w:id="22" w:name="fz0227"/>
      <w:bookmarkEnd w:id="20"/>
      <w:bookmarkEnd w:id="21"/>
      <w:bookmarkEnd w:id="22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3" w:name="fz0229"/>
      <w:bookmarkStart w:id="24" w:name="fz0228"/>
      <w:bookmarkEnd w:id="23"/>
      <w:bookmarkEnd w:id="24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441BA" w14:textId="77777777" w:rsidR="00660236" w:rsidRDefault="00660236" w:rsidP="000873E9">
      <w:pPr>
        <w:spacing w:before="0" w:after="0"/>
      </w:pPr>
      <w:r>
        <w:separator/>
      </w:r>
    </w:p>
  </w:endnote>
  <w:endnote w:type="continuationSeparator" w:id="0">
    <w:p w14:paraId="33DD875D" w14:textId="77777777" w:rsidR="00660236" w:rsidRDefault="00660236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D9E4F" w14:textId="77777777" w:rsidR="00660236" w:rsidRDefault="00660236" w:rsidP="000873E9">
      <w:pPr>
        <w:spacing w:before="0" w:after="0"/>
      </w:pPr>
      <w:r>
        <w:separator/>
      </w:r>
    </w:p>
  </w:footnote>
  <w:footnote w:type="continuationSeparator" w:id="0">
    <w:p w14:paraId="7F6B663F" w14:textId="77777777" w:rsidR="00660236" w:rsidRDefault="00660236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54"/>
    <w:rsid w:val="000873E9"/>
    <w:rsid w:val="00160C58"/>
    <w:rsid w:val="00327B21"/>
    <w:rsid w:val="005002F1"/>
    <w:rsid w:val="00555784"/>
    <w:rsid w:val="00660236"/>
    <w:rsid w:val="00773CA2"/>
    <w:rsid w:val="0087263E"/>
    <w:rsid w:val="008F373C"/>
    <w:rsid w:val="00A0282D"/>
    <w:rsid w:val="00A03B91"/>
    <w:rsid w:val="00A60DFC"/>
    <w:rsid w:val="00AF2193"/>
    <w:rsid w:val="00BA1A6F"/>
    <w:rsid w:val="00BD50F4"/>
    <w:rsid w:val="00C828B0"/>
    <w:rsid w:val="00CC64C3"/>
    <w:rsid w:val="00CF2B54"/>
    <w:rsid w:val="00E3557F"/>
    <w:rsid w:val="00E963C5"/>
    <w:rsid w:val="00F113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A61B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  <DocumentTypeTaxHTField0 xmlns="http://schemas.microsoft.com/sharepoint/v3">
      <Terms xmlns="http://schemas.microsoft.com/office/infopath/2007/PartnerControls"/>
    </DocumentTypeTaxHTField0>
    <TaxCatchAll xmlns="30a82cfc-8d0b-455e-b705-4035c60ff9fd">
      <Value>3</Value>
      <Value>2</Value>
      <Value>1</Value>
    </TaxCatchAll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4AB5AB1-CD99-45DD-8ADA-BFB932C85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04BBA7-FABA-4BEC-963C-450D4C0B96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F1306-292A-4795-B9E6-1E980E1F809A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0ED4281-DD89-4D17-B725-E180A42661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8F0489B0-F510-4EFB-8381-D60AAA30B28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2020-03-23T06:28:00Z</dcterms:created>
  <dcterms:modified xsi:type="dcterms:W3CDTF">2020-03-23T06:28:00Z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