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25F4F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kern w:val="0"/>
          <w:sz w:val="22"/>
          <w:szCs w:val="22"/>
        </w:rPr>
      </w:pPr>
      <w:bookmarkStart w:id="0" w:name="OLE_LINK45"/>
      <w:bookmarkStart w:id="1" w:name="OLE_LINK46"/>
      <w:bookmarkStart w:id="2" w:name="_GoBack"/>
      <w:bookmarkEnd w:id="2"/>
      <w:r w:rsidRPr="00052345">
        <w:rPr>
          <w:rFonts w:ascii="Helvetica" w:hAnsi="Helvetica" w:cs="Helvetica"/>
          <w:b/>
          <w:kern w:val="0"/>
          <w:sz w:val="22"/>
          <w:szCs w:val="22"/>
        </w:rPr>
        <w:t>The spread of chinoiserie floral motif</w:t>
      </w:r>
    </w:p>
    <w:p w14:paraId="7226DBE6" w14:textId="1D1F18DE" w:rsid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 w:hint="eastAsia"/>
          <w:b/>
          <w:kern w:val="0"/>
          <w:sz w:val="22"/>
          <w:szCs w:val="22"/>
        </w:rPr>
        <w:t>——</w:t>
      </w:r>
      <w:r w:rsidRPr="00052345">
        <w:rPr>
          <w:rFonts w:ascii="Helvetica" w:hAnsi="Helvetica" w:cs="Helvetica"/>
          <w:b/>
          <w:kern w:val="0"/>
          <w:sz w:val="22"/>
          <w:szCs w:val="22"/>
        </w:rPr>
        <w:t>along Silk Road land routes</w:t>
      </w:r>
    </w:p>
    <w:bookmarkEnd w:id="0"/>
    <w:bookmarkEnd w:id="1"/>
    <w:p w14:paraId="631E68FF" w14:textId="77777777" w:rsid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kern w:val="0"/>
          <w:sz w:val="22"/>
          <w:szCs w:val="22"/>
        </w:rPr>
      </w:pPr>
    </w:p>
    <w:p w14:paraId="30681B9F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 xml:space="preserve">For each country, describe the objects, emphasize on the floral motif and features. </w:t>
      </w:r>
    </w:p>
    <w:p w14:paraId="24F864A0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</w:p>
    <w:p w14:paraId="68391B00" w14:textId="6BC881E6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For China, discuss the objects as the starting point of Silk Road. For the rest country, discuss what features they have on their original culture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 xml:space="preserve"> (if have)</w:t>
      </w:r>
      <w:r w:rsidRPr="00052345">
        <w:rPr>
          <w:rFonts w:ascii="Helvetica" w:hAnsi="Helvetica" w:cs="Helvetica"/>
          <w:b/>
          <w:kern w:val="0"/>
          <w:sz w:val="22"/>
          <w:szCs w:val="22"/>
        </w:rPr>
        <w:t xml:space="preserve">, how </w:t>
      </w:r>
      <w:r>
        <w:rPr>
          <w:rFonts w:ascii="Helvetica" w:hAnsi="Helvetica" w:cs="Helvetica"/>
          <w:b/>
          <w:kern w:val="0"/>
          <w:sz w:val="22"/>
          <w:szCs w:val="22"/>
        </w:rPr>
        <w:t xml:space="preserve">the 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 xml:space="preserve">motif </w:t>
      </w:r>
      <w:r w:rsidRPr="00052345">
        <w:rPr>
          <w:rFonts w:ascii="Helvetica" w:hAnsi="Helvetica" w:cs="Helvetica"/>
          <w:b/>
          <w:kern w:val="0"/>
          <w:sz w:val="22"/>
          <w:szCs w:val="22"/>
        </w:rPr>
        <w:t>influenced by Chinese culture and Silk Road, and how are they relate to each other overall.</w:t>
      </w:r>
    </w:p>
    <w:p w14:paraId="71CDB6C6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</w:p>
    <w:p w14:paraId="7BE9B9B8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Suggested word distribution (</w:t>
      </w:r>
      <w:proofErr w:type="spellStart"/>
      <w:r w:rsidRPr="00052345">
        <w:rPr>
          <w:rFonts w:ascii="Helvetica" w:hAnsi="Helvetica" w:cs="Helvetica"/>
          <w:b/>
          <w:kern w:val="0"/>
          <w:sz w:val="22"/>
          <w:szCs w:val="22"/>
        </w:rPr>
        <w:t>approx</w:t>
      </w:r>
      <w:proofErr w:type="spellEnd"/>
      <w:r w:rsidRPr="00052345">
        <w:rPr>
          <w:rFonts w:ascii="Helvetica" w:hAnsi="Helvetica" w:cs="Helvetica"/>
          <w:b/>
          <w:kern w:val="0"/>
          <w:sz w:val="22"/>
          <w:szCs w:val="22"/>
        </w:rPr>
        <w:t>):</w:t>
      </w:r>
    </w:p>
    <w:p w14:paraId="5086C858" w14:textId="648274BE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>
        <w:rPr>
          <w:rFonts w:ascii="Helvetica" w:hAnsi="Helvetica" w:cs="Helvetica"/>
          <w:b/>
          <w:kern w:val="0"/>
          <w:sz w:val="22"/>
          <w:szCs w:val="22"/>
        </w:rPr>
        <w:t>China: 25</w:t>
      </w:r>
      <w:r w:rsidRPr="00052345">
        <w:rPr>
          <w:rFonts w:ascii="Helvetica" w:hAnsi="Helvetica" w:cs="Helvetica"/>
          <w:b/>
          <w:kern w:val="0"/>
          <w:sz w:val="22"/>
          <w:szCs w:val="22"/>
        </w:rPr>
        <w:t>0 words</w:t>
      </w:r>
    </w:p>
    <w:p w14:paraId="5DC0C596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Uzbekistan: 100 words</w:t>
      </w:r>
    </w:p>
    <w:p w14:paraId="476901BB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Pakistan: 100 words</w:t>
      </w:r>
    </w:p>
    <w:p w14:paraId="22742E8A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Iran: 200 words</w:t>
      </w:r>
    </w:p>
    <w:p w14:paraId="5E2A222C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Turkey: 200 word</w:t>
      </w:r>
    </w:p>
    <w:p w14:paraId="116DDB1D" w14:textId="77777777" w:rsidR="00052345" w:rsidRP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</w:p>
    <w:p w14:paraId="57CEF66C" w14:textId="3E7B94F1" w:rsidR="00052345" w:rsidRDefault="00052345" w:rsidP="0005234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052345">
        <w:rPr>
          <w:rFonts w:ascii="Helvetica" w:hAnsi="Helvetica" w:cs="Helvetica"/>
          <w:b/>
          <w:kern w:val="0"/>
          <w:sz w:val="22"/>
          <w:szCs w:val="22"/>
        </w:rPr>
        <w:t>Its main purpose is to demonstrate that your knowledge evolved during the course and that you grasp the big-picture ideas of the course (cultural mobility, spatial connections, and the local interpretation of ideas and motifs). It also aims to show your ability to make connections between places/objects/motifs/or ideas.</w:t>
      </w:r>
    </w:p>
    <w:p w14:paraId="574EF749" w14:textId="77777777" w:rsidR="00052345" w:rsidRDefault="00052345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</w:p>
    <w:p w14:paraId="062C3E22" w14:textId="77777777" w:rsidR="00052345" w:rsidRDefault="00052345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</w:p>
    <w:p w14:paraId="1C46B6FE" w14:textId="77777777" w:rsidR="00220E88" w:rsidRP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220E88">
        <w:rPr>
          <w:rFonts w:ascii="Helvetica" w:hAnsi="Helvetica" w:cs="Helvetica"/>
          <w:b/>
          <w:kern w:val="0"/>
          <w:sz w:val="22"/>
          <w:szCs w:val="22"/>
        </w:rPr>
        <w:t>China</w:t>
      </w:r>
      <w:r w:rsidRPr="00220E88">
        <w:rPr>
          <w:rFonts w:ascii="Helvetica" w:hAnsi="Helvetica" w:cs="Helvetica"/>
          <w:b/>
          <w:kern w:val="0"/>
          <w:sz w:val="22"/>
          <w:szCs w:val="22"/>
        </w:rPr>
        <w:t>：</w:t>
      </w:r>
    </w:p>
    <w:p w14:paraId="5FE6FB73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3B494810" w14:textId="77777777" w:rsid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5" w:history="1">
        <w:r w:rsidR="00220E88" w:rsidRPr="007D325F">
          <w:rPr>
            <w:rStyle w:val="Hyperlink"/>
            <w:rFonts w:ascii="Helvetica" w:hAnsi="Helvetica" w:cs="Helvetica"/>
            <w:kern w:val="1"/>
          </w:rPr>
          <w:t>https://collections.rom.on.ca/objects/307116/jingdezhen-ware-dish?ctx=b5e6fadf-83f0-484b-a738-138b7881d320&amp;idx=7</w:t>
        </w:r>
      </w:hyperlink>
    </w:p>
    <w:p w14:paraId="055E6D20" w14:textId="77777777" w:rsid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128D19E7" w14:textId="77777777" w:rsidR="00220E88" w:rsidRP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6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https://www.benaki.gr/index.php?option=com_collectionitems&amp;view=collectionitem&amp;id=105886&amp;Itemid=540&amp;lang=en&amp;cmobile=0</w:t>
        </w:r>
      </w:hyperlink>
    </w:p>
    <w:p w14:paraId="4A276C03" w14:textId="77777777" w:rsidR="00220E88" w:rsidRP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656798A9" w14:textId="77777777" w:rsid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7" w:history="1">
        <w:r w:rsidR="00220E88" w:rsidRPr="00220E88">
          <w:rPr>
            <w:rFonts w:ascii="Helvetica" w:hAnsi="Helvetica" w:cs="Helvetica"/>
            <w:kern w:val="0"/>
            <w:sz w:val="22"/>
            <w:szCs w:val="22"/>
            <w:u w:val="single"/>
          </w:rPr>
          <w:t>http://collections.ashmolean.org/collection/search/per_page/100/offset/100/sort_by/relevance/object/91898</w:t>
        </w:r>
      </w:hyperlink>
    </w:p>
    <w:p w14:paraId="525888F9" w14:textId="77777777" w:rsid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298BA2C8" w14:textId="77777777" w:rsid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8" w:history="1">
        <w:r w:rsidR="00220E88" w:rsidRPr="00220E88">
          <w:rPr>
            <w:rFonts w:ascii="Helvetica" w:hAnsi="Helvetica" w:cs="Helvetica"/>
            <w:kern w:val="0"/>
            <w:sz w:val="22"/>
            <w:szCs w:val="22"/>
            <w:u w:val="single"/>
          </w:rPr>
          <w:t>https://www.benaki.gr/index.php?option=com_collectionitems&amp;view=collectionitem&amp;id=105487&amp;Itemid=540&amp;lang=en</w:t>
        </w:r>
      </w:hyperlink>
    </w:p>
    <w:p w14:paraId="6CF0A2D4" w14:textId="77777777" w:rsid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66A3867D" w14:textId="77777777" w:rsid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9" w:history="1">
        <w:r w:rsidR="00220E88" w:rsidRPr="00220E88">
          <w:rPr>
            <w:rFonts w:ascii="Helvetica" w:hAnsi="Helvetica" w:cs="Helvetica"/>
            <w:kern w:val="0"/>
            <w:sz w:val="22"/>
            <w:szCs w:val="22"/>
            <w:u w:val="single"/>
          </w:rPr>
          <w:t>https://www.benaki.gr/index.php?option=com_collectionitems&amp;view=collectionitem&amp;id=106024&amp;Itemid=540&amp;lang=en</w:t>
        </w:r>
      </w:hyperlink>
    </w:p>
    <w:p w14:paraId="2A6B63C5" w14:textId="77777777" w:rsid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74DF47CB" w14:textId="77777777" w:rsid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10" w:history="1">
        <w:r w:rsidR="00220E88" w:rsidRPr="00220E88">
          <w:rPr>
            <w:rFonts w:ascii="Helvetica" w:hAnsi="Helvetica" w:cs="Helvetica"/>
            <w:kern w:val="0"/>
            <w:sz w:val="22"/>
            <w:szCs w:val="22"/>
            <w:u w:val="single"/>
          </w:rPr>
          <w:t>http://collections.ashmolean.org/collection/search/per_page/100/offset/100/sort_by/date/start/1323/end/1604/object/26427</w:t>
        </w:r>
      </w:hyperlink>
    </w:p>
    <w:p w14:paraId="34D21EAC" w14:textId="77777777" w:rsidR="00220E88" w:rsidRDefault="00220E88" w:rsidP="00220E88">
      <w:pPr>
        <w:pStyle w:val="ListParagraph"/>
        <w:widowControl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1"/>
        </w:rPr>
      </w:pPr>
    </w:p>
    <w:p w14:paraId="7BEF83EC" w14:textId="77777777" w:rsidR="00220E88" w:rsidRPr="00220E88" w:rsidRDefault="00451223" w:rsidP="00220E88">
      <w:pPr>
        <w:pStyle w:val="ListParagraph"/>
        <w:widowControl/>
        <w:numPr>
          <w:ilvl w:val="0"/>
          <w:numId w:val="8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1"/>
        </w:rPr>
      </w:pPr>
      <w:hyperlink r:id="rId11" w:history="1">
        <w:r w:rsidR="00220E88" w:rsidRPr="00220E88">
          <w:rPr>
            <w:rFonts w:ascii="Helvetica" w:hAnsi="Helvetica" w:cs="Helvetica"/>
            <w:kern w:val="0"/>
            <w:sz w:val="22"/>
            <w:szCs w:val="22"/>
            <w:u w:val="single"/>
          </w:rPr>
          <w:t>http://collections.ashmolean.org/collection/search/per_page/100/offset/500/sort_by/date/start/1323/end/1604/object/33627</w:t>
        </w:r>
      </w:hyperlink>
    </w:p>
    <w:p w14:paraId="2EA4F3F7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09300EB2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220E88">
        <w:rPr>
          <w:rFonts w:ascii="Helvetica" w:hAnsi="Helvetica" w:cs="Helvetica"/>
          <w:b/>
          <w:kern w:val="0"/>
          <w:sz w:val="22"/>
          <w:szCs w:val="22"/>
        </w:rPr>
        <w:t>Uzbekistan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>：</w:t>
      </w:r>
    </w:p>
    <w:p w14:paraId="13B06C7A" w14:textId="77777777" w:rsidR="00220E88" w:rsidRDefault="00451223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2" w:history="1">
        <w:r w:rsidR="00220E88" w:rsidRPr="007D325F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https://collections.rom.on.ca/objects/450524/bowl-with-chinoiserie-design?ctx=18c3be95-e564-468e-8fd7-474bc03e5c90&amp;idx=0</w:t>
        </w:r>
      </w:hyperlink>
    </w:p>
    <w:p w14:paraId="723E456E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59FA873E" w14:textId="77777777" w:rsidR="00220E88" w:rsidRP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220E88">
        <w:rPr>
          <w:rFonts w:ascii="Helvetica" w:hAnsi="Helvetica" w:cs="Helvetica"/>
          <w:b/>
          <w:kern w:val="0"/>
          <w:sz w:val="22"/>
          <w:szCs w:val="22"/>
        </w:rPr>
        <w:t>Pakistan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>:</w:t>
      </w:r>
    </w:p>
    <w:p w14:paraId="7B234025" w14:textId="77777777" w:rsidR="00220E88" w:rsidRDefault="00451223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3" w:history="1">
        <w:r w:rsidR="00220E88" w:rsidRPr="007D325F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https://www.metmuseum.org/art/collection/search/444875?searchField=All&amp;amp;sortBy=Relevance&amp;amp;where=Pakistan&amp;amp;ft=ceramic&amp;amp;offset=80&amp;amp;rpp=80&amp;amp;pos=89</w:t>
        </w:r>
      </w:hyperlink>
    </w:p>
    <w:p w14:paraId="1260B77E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236C0D8E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r w:rsidRPr="00220E88">
        <w:rPr>
          <w:rFonts w:ascii="Helvetica" w:hAnsi="Helvetica" w:cs="Helvetica"/>
          <w:b/>
          <w:kern w:val="0"/>
          <w:sz w:val="22"/>
          <w:szCs w:val="22"/>
        </w:rPr>
        <w:t>Iran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>:</w:t>
      </w:r>
    </w:p>
    <w:p w14:paraId="0350BD95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4B85AB0F" w14:textId="77777777" w:rsidR="00220E88" w:rsidRPr="00220E88" w:rsidRDefault="00451223" w:rsidP="00220E88">
      <w:pPr>
        <w:pStyle w:val="ListParagraph"/>
        <w:widowControl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4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https://collections.rom.on.ca/objects/472577/dish-with-chinoiserie-flowering-plant-and-black-border-with?ctx=65d18c17-f701-460d-8d39-c73a1a581007&amp;idx=176</w:t>
        </w:r>
      </w:hyperlink>
    </w:p>
    <w:p w14:paraId="6200458D" w14:textId="77777777" w:rsidR="00220E88" w:rsidRDefault="00220E88" w:rsidP="00220E88">
      <w:pPr>
        <w:pStyle w:val="ListParagraph"/>
        <w:widowControl/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3F7920AB" w14:textId="77777777" w:rsidR="00220E88" w:rsidRDefault="00451223" w:rsidP="00220E88">
      <w:pPr>
        <w:pStyle w:val="ListParagraph"/>
        <w:widowControl/>
        <w:numPr>
          <w:ilvl w:val="0"/>
          <w:numId w:val="9"/>
        </w:numPr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5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https://collections.rom.on.ca/objects/472632/dish-with-peony-design-imitating-early-ming-porcelain-with?ctx=d29217d2-0c4c-4f09-a409-af7443e194f9&amp;idx=110</w:t>
        </w:r>
      </w:hyperlink>
    </w:p>
    <w:p w14:paraId="24E70FEC" w14:textId="77777777" w:rsidR="00220E88" w:rsidRDefault="00220E88" w:rsidP="00220E88">
      <w:pPr>
        <w:pStyle w:val="ListParagraph"/>
        <w:widowControl/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4F5A955E" w14:textId="77777777" w:rsidR="00220E88" w:rsidRDefault="00451223" w:rsidP="00220E88">
      <w:pPr>
        <w:pStyle w:val="ListParagraph"/>
        <w:widowControl/>
        <w:numPr>
          <w:ilvl w:val="0"/>
          <w:numId w:val="9"/>
        </w:numPr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6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https://www.agakhanmuseum.org/collection/artifact/dish-akm588</w:t>
        </w:r>
      </w:hyperlink>
    </w:p>
    <w:p w14:paraId="61211FAC" w14:textId="77777777" w:rsidR="00220E88" w:rsidRDefault="00220E88" w:rsidP="00220E88">
      <w:pPr>
        <w:pStyle w:val="ListParagraph"/>
        <w:widowControl/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4EC8F23C" w14:textId="77777777" w:rsidR="00220E88" w:rsidRDefault="00451223" w:rsidP="00220E88">
      <w:pPr>
        <w:pStyle w:val="ListParagraph"/>
        <w:widowControl/>
        <w:numPr>
          <w:ilvl w:val="0"/>
          <w:numId w:val="9"/>
        </w:numPr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7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http://collections.ashmolean.org/collection/search/per_page/100/offset/100/sort_by/date/start/1323/end/1604/object/26501</w:t>
        </w:r>
      </w:hyperlink>
    </w:p>
    <w:p w14:paraId="0E01BF17" w14:textId="77777777" w:rsidR="00220E88" w:rsidRDefault="00220E88" w:rsidP="00220E88">
      <w:pPr>
        <w:pStyle w:val="ListParagraph"/>
        <w:widowControl/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 w:firstLineChars="0" w:firstLine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740CA048" w14:textId="77777777" w:rsidR="00220E88" w:rsidRPr="00220E88" w:rsidRDefault="00451223" w:rsidP="00220E88">
      <w:pPr>
        <w:pStyle w:val="ListParagraph"/>
        <w:widowControl/>
        <w:numPr>
          <w:ilvl w:val="0"/>
          <w:numId w:val="9"/>
        </w:numPr>
        <w:tabs>
          <w:tab w:val="left" w:pos="2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18" w:history="1">
        <w:r w:rsidR="00220E88" w:rsidRPr="00220E88">
          <w:rPr>
            <w:rStyle w:val="Hyperlink"/>
            <w:rFonts w:ascii="Helvetica" w:hAnsi="Helvetica" w:cs="Helvetica"/>
            <w:kern w:val="0"/>
            <w:sz w:val="22"/>
            <w:szCs w:val="22"/>
          </w:rPr>
          <w:t>http://collections.vam.ac.uk/item/O122266/dish-unknown/</w:t>
        </w:r>
      </w:hyperlink>
    </w:p>
    <w:p w14:paraId="236DDC93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48B3B4F7" w14:textId="77777777" w:rsidR="00220E88" w:rsidRP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b/>
          <w:kern w:val="0"/>
          <w:sz w:val="22"/>
          <w:szCs w:val="22"/>
        </w:rPr>
      </w:pPr>
      <w:r w:rsidRPr="00220E88">
        <w:rPr>
          <w:rFonts w:ascii="Helvetica" w:hAnsi="Helvetica" w:cs="Helvetica"/>
          <w:b/>
          <w:kern w:val="0"/>
          <w:sz w:val="22"/>
          <w:szCs w:val="22"/>
        </w:rPr>
        <w:t>Turkey</w:t>
      </w:r>
      <w:r>
        <w:rPr>
          <w:rFonts w:ascii="Helvetica" w:hAnsi="Helvetica" w:cs="Helvetica" w:hint="eastAsia"/>
          <w:b/>
          <w:kern w:val="0"/>
          <w:sz w:val="22"/>
          <w:szCs w:val="22"/>
        </w:rPr>
        <w:t>：</w:t>
      </w:r>
    </w:p>
    <w:p w14:paraId="31323F19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6FAB73FA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 w:hint="eastAsia"/>
          <w:kern w:val="0"/>
          <w:sz w:val="22"/>
          <w:szCs w:val="22"/>
        </w:rPr>
        <w:t xml:space="preserve">1. </w:t>
      </w:r>
      <w:hyperlink r:id="rId19" w:history="1">
        <w:r w:rsidRPr="007D325F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https://collections.rom.on.ca/objects/462544/dish-with-grape-clusters-copying-early-ming-porcelain?ctx=c9347c94-4b8d-4590-bcd9-6c078fb83cc5&amp;idx=12</w:t>
        </w:r>
      </w:hyperlink>
    </w:p>
    <w:p w14:paraId="1F8D2C1E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05E23CC4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 w:hint="eastAsia"/>
          <w:kern w:val="0"/>
          <w:sz w:val="22"/>
          <w:szCs w:val="22"/>
        </w:rPr>
        <w:t>2.</w:t>
      </w:r>
    </w:p>
    <w:p w14:paraId="5341D1B7" w14:textId="77777777" w:rsidR="00220E88" w:rsidRDefault="00451223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20" w:history="1">
        <w:r w:rsidR="00220E88" w:rsidRPr="007D325F">
          <w:rPr>
            <w:rStyle w:val="Hyperlink"/>
            <w:rFonts w:ascii="Helvetica" w:hAnsi="Helvetica" w:cs="Helvetica"/>
            <w:kern w:val="0"/>
            <w:sz w:val="22"/>
            <w:szCs w:val="22"/>
          </w:rPr>
          <w:t>http://collections.ashmolean.org/collection/search/per_page/100/offset/100/sort_by/date/start/1323/end/1604/object/26493</w:t>
        </w:r>
      </w:hyperlink>
    </w:p>
    <w:p w14:paraId="1F174142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p w14:paraId="5A2F4A68" w14:textId="77777777" w:rsidR="00220E88" w:rsidRDefault="00220E88" w:rsidP="00220E8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r>
        <w:rPr>
          <w:rFonts w:ascii="Helvetica" w:hAnsi="Helvetica" w:cs="Helvetica" w:hint="eastAsia"/>
          <w:kern w:val="0"/>
          <w:sz w:val="22"/>
          <w:szCs w:val="22"/>
        </w:rPr>
        <w:t>3.</w:t>
      </w:r>
    </w:p>
    <w:p w14:paraId="634651EB" w14:textId="77777777" w:rsidR="00220E88" w:rsidRDefault="00451223" w:rsidP="008F273A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  <w:hyperlink r:id="rId21" w:history="1">
        <w:r w:rsidR="00220E88" w:rsidRPr="007D325F">
          <w:rPr>
            <w:rStyle w:val="Hyperlink"/>
            <w:rFonts w:ascii="Helvetica" w:hAnsi="Helvetica" w:cs="Helvetica"/>
            <w:kern w:val="0"/>
            <w:sz w:val="22"/>
            <w:szCs w:val="22"/>
          </w:rPr>
          <w:t>https://collections.lacma.org/node/212743</w:t>
        </w:r>
      </w:hyperlink>
    </w:p>
    <w:p w14:paraId="1BC191EB" w14:textId="77777777" w:rsidR="00220E88" w:rsidRPr="008F273A" w:rsidRDefault="00220E88" w:rsidP="008F273A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="Helvetica" w:hAnsi="Helvetica" w:cs="Helvetica"/>
          <w:kern w:val="0"/>
          <w:sz w:val="22"/>
          <w:szCs w:val="22"/>
        </w:rPr>
      </w:pPr>
    </w:p>
    <w:sectPr w:rsidR="00220E88" w:rsidRPr="008F273A" w:rsidSect="00F3680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ABB1CFF"/>
    <w:multiLevelType w:val="hybridMultilevel"/>
    <w:tmpl w:val="0C684776"/>
    <w:lvl w:ilvl="0" w:tplc="44FA88D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2E4A7E"/>
    <w:multiLevelType w:val="hybridMultilevel"/>
    <w:tmpl w:val="DA80017E"/>
    <w:lvl w:ilvl="0" w:tplc="34EE0BE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3A"/>
    <w:rsid w:val="00052345"/>
    <w:rsid w:val="00220E88"/>
    <w:rsid w:val="00451223"/>
    <w:rsid w:val="008F273A"/>
    <w:rsid w:val="00F7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8F4C83"/>
  <w14:defaultImageDpi w14:val="300"/>
  <w15:docId w15:val="{2B57ACF4-797C-4E0F-8F6A-2C0FD244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E8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E8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0E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naki.gr/index.php?option=com_collectionitems&amp;view=collectionitem&amp;id=105487&amp;Itemid=540&amp;lang=en" TargetMode="External"/><Relationship Id="rId13" Type="http://schemas.openxmlformats.org/officeDocument/2006/relationships/hyperlink" Target="https://www.metmuseum.org/art/collection/search/444875?searchField=All&amp;amp;sortBy=Relevance&amp;amp;where=Pakistan&amp;amp;ft=ceramic&amp;amp;offset=80&amp;amp;rpp=80&amp;amp;pos=89" TargetMode="External"/><Relationship Id="rId18" Type="http://schemas.openxmlformats.org/officeDocument/2006/relationships/hyperlink" Target="http://collections.vam.ac.uk/item/O122266/dish-unknow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ollections.lacma.org/node/212743" TargetMode="External"/><Relationship Id="rId7" Type="http://schemas.openxmlformats.org/officeDocument/2006/relationships/hyperlink" Target="http://collections.ashmolean.org/collection/search/per_page/100/offset/100/sort_by/relevance/object/91898" TargetMode="External"/><Relationship Id="rId12" Type="http://schemas.openxmlformats.org/officeDocument/2006/relationships/hyperlink" Target="https://collections.rom.on.ca/objects/450524/bowl-with-chinoiserie-design?ctx=18c3be95-e564-468e-8fd7-474bc03e5c90&amp;idx=0" TargetMode="External"/><Relationship Id="rId17" Type="http://schemas.openxmlformats.org/officeDocument/2006/relationships/hyperlink" Target="http://collections.ashmolean.org/collection/search/per_page/100/offset/100/sort_by/date/start/1323/end/1604/object/265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gakhanmuseum.org/collection/artifact/dish-akm588" TargetMode="External"/><Relationship Id="rId20" Type="http://schemas.openxmlformats.org/officeDocument/2006/relationships/hyperlink" Target="http://collections.ashmolean.org/collection/search/per_page/100/offset/100/sort_by/date/start/1323/end/1604/object/264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enaki.gr/index.php?option=com_collectionitems&amp;view=collectionitem&amp;id=105886&amp;Itemid=540&amp;lang=en&amp;cmobile=0" TargetMode="External"/><Relationship Id="rId11" Type="http://schemas.openxmlformats.org/officeDocument/2006/relationships/hyperlink" Target="http://collections.ashmolean.org/collection/search/per_page/100/offset/500/sort_by/date/start/1323/end/1604/object/33627" TargetMode="External"/><Relationship Id="rId5" Type="http://schemas.openxmlformats.org/officeDocument/2006/relationships/hyperlink" Target="https://collections.rom.on.ca/objects/307116/jingdezhen-ware-dish?ctx=b5e6fadf-83f0-484b-a738-138b7881d320&amp;idx=7" TargetMode="External"/><Relationship Id="rId15" Type="http://schemas.openxmlformats.org/officeDocument/2006/relationships/hyperlink" Target="https://collections.rom.on.ca/objects/472632/dish-with-peony-design-imitating-early-ming-porcelain-with?ctx=d29217d2-0c4c-4f09-a409-af7443e194f9&amp;idx=1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collections.ashmolean.org/collection/search/per_page/100/offset/100/sort_by/date/start/1323/end/1604/object/26427" TargetMode="External"/><Relationship Id="rId19" Type="http://schemas.openxmlformats.org/officeDocument/2006/relationships/hyperlink" Target="https://collections.rom.on.ca/objects/462544/dish-with-grape-clusters-copying-early-ming-porcelain?ctx=c9347c94-4b8d-4590-bcd9-6c078fb83cc5&amp;idx=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naki.gr/index.php?option=com_collectionitems&amp;view=collectionitem&amp;id=106024&amp;Itemid=540&amp;lang=en" TargetMode="External"/><Relationship Id="rId14" Type="http://schemas.openxmlformats.org/officeDocument/2006/relationships/hyperlink" Target="https://collections.rom.on.ca/objects/472577/dish-with-chinoiserie-flowering-plant-and-black-border-with?ctx=65d18c17-f701-460d-8d39-c73a1a581007&amp;idx=17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Zhang</dc:creator>
  <cp:keywords/>
  <dc:description/>
  <cp:lastModifiedBy>eunice</cp:lastModifiedBy>
  <cp:revision>2</cp:revision>
  <dcterms:created xsi:type="dcterms:W3CDTF">2019-03-27T06:08:00Z</dcterms:created>
  <dcterms:modified xsi:type="dcterms:W3CDTF">2019-03-27T06:08:00Z</dcterms:modified>
</cp:coreProperties>
</file>